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12" w:rsidRDefault="007F3D8D">
      <w:r>
        <w:rPr>
          <w:noProof/>
          <w:lang w:eastAsia="ru-RU"/>
        </w:rPr>
        <w:drawing>
          <wp:inline distT="0" distB="0" distL="0" distR="0">
            <wp:extent cx="7239267" cy="1017103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696" cy="1017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8D" w:rsidRDefault="007F3D8D">
      <w:r>
        <w:rPr>
          <w:noProof/>
          <w:lang w:eastAsia="ru-RU"/>
        </w:rPr>
        <w:lastRenderedPageBreak/>
        <w:drawing>
          <wp:inline distT="0" distB="0" distL="0" distR="0">
            <wp:extent cx="7290168" cy="102425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44" cy="102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8D" w:rsidRDefault="007F3D8D">
      <w:r>
        <w:rPr>
          <w:noProof/>
          <w:lang w:eastAsia="ru-RU"/>
        </w:rPr>
        <w:lastRenderedPageBreak/>
        <w:drawing>
          <wp:inline distT="0" distB="0" distL="0" distR="0">
            <wp:extent cx="6945491" cy="975828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822" cy="976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8D" w:rsidRDefault="007F3D8D">
      <w:r>
        <w:rPr>
          <w:noProof/>
          <w:lang w:eastAsia="ru-RU"/>
        </w:rPr>
        <w:lastRenderedPageBreak/>
        <w:drawing>
          <wp:inline distT="0" distB="0" distL="0" distR="0">
            <wp:extent cx="7200900" cy="101171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316" cy="10120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8D" w:rsidRDefault="007F3D8D">
      <w:r>
        <w:rPr>
          <w:noProof/>
          <w:lang w:eastAsia="ru-RU"/>
        </w:rPr>
        <w:lastRenderedPageBreak/>
        <w:drawing>
          <wp:inline distT="0" distB="0" distL="0" distR="0">
            <wp:extent cx="7090119" cy="996148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498" cy="996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8D" w:rsidRDefault="007F3D8D">
      <w:r>
        <w:rPr>
          <w:noProof/>
          <w:lang w:eastAsia="ru-RU"/>
        </w:rPr>
        <w:lastRenderedPageBreak/>
        <w:drawing>
          <wp:inline distT="0" distB="0" distL="0" distR="0">
            <wp:extent cx="7048188" cy="996463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53" cy="996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  <w:tblInd w:w="0" w:type="dxa"/>
        <w:tblLook w:val="04A0"/>
      </w:tblPr>
      <w:tblGrid>
        <w:gridCol w:w="1607"/>
        <w:gridCol w:w="5653"/>
      </w:tblGrid>
      <w:tr w:rsidR="000E7D5A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0E7D5A" w:rsidRDefault="00B047B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0E7D5A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0E7D5A" w:rsidRDefault="00B047B5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0E7D5A">
        <w:trPr>
          <w:jc w:val="center"/>
        </w:trPr>
        <w:tc>
          <w:tcPr>
            <w:tcW w:w="0" w:type="auto"/>
          </w:tcPr>
          <w:p w:rsidR="000E7D5A" w:rsidRDefault="00B047B5">
            <w:r>
              <w:t>Сертификат</w:t>
            </w:r>
          </w:p>
        </w:tc>
        <w:tc>
          <w:tcPr>
            <w:tcW w:w="0" w:type="auto"/>
          </w:tcPr>
          <w:p w:rsidR="000E7D5A" w:rsidRDefault="00B047B5">
            <w:r>
              <w:t>603332450510203670830559428146817986133868575779</w:t>
            </w:r>
          </w:p>
        </w:tc>
      </w:tr>
      <w:tr w:rsidR="000E7D5A">
        <w:trPr>
          <w:jc w:val="center"/>
        </w:trPr>
        <w:tc>
          <w:tcPr>
            <w:tcW w:w="0" w:type="auto"/>
          </w:tcPr>
          <w:p w:rsidR="000E7D5A" w:rsidRDefault="00B047B5">
            <w:r>
              <w:t>Владелец</w:t>
            </w:r>
          </w:p>
        </w:tc>
        <w:tc>
          <w:tcPr>
            <w:tcW w:w="0" w:type="auto"/>
          </w:tcPr>
          <w:p w:rsidR="000E7D5A" w:rsidRDefault="00B047B5">
            <w:r>
              <w:t>Риферт Оксана Петровна</w:t>
            </w:r>
          </w:p>
        </w:tc>
      </w:tr>
      <w:tr w:rsidR="000E7D5A">
        <w:trPr>
          <w:jc w:val="center"/>
        </w:trPr>
        <w:tc>
          <w:tcPr>
            <w:tcW w:w="0" w:type="auto"/>
          </w:tcPr>
          <w:p w:rsidR="000E7D5A" w:rsidRDefault="00B047B5">
            <w:r>
              <w:t>Действителен</w:t>
            </w:r>
          </w:p>
        </w:tc>
        <w:tc>
          <w:tcPr>
            <w:tcW w:w="0" w:type="auto"/>
          </w:tcPr>
          <w:p w:rsidR="000E7D5A" w:rsidRDefault="00B047B5">
            <w:r>
              <w:t>С 28.06.2022 по 28.06.2023</w:t>
            </w:r>
          </w:p>
        </w:tc>
      </w:tr>
    </w:tbl>
    <w:p w:rsidR="00B047B5" w:rsidRDefault="00B047B5"/>
    <w:sectPr w:rsidR="00B047B5" w:rsidSect="007F3D8D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95416"/>
    <w:multiLevelType w:val="hybridMultilevel"/>
    <w:tmpl w:val="920E8CCC"/>
    <w:lvl w:ilvl="0" w:tplc="73319377">
      <w:start w:val="1"/>
      <w:numFmt w:val="decimal"/>
      <w:lvlText w:val="%1."/>
      <w:lvlJc w:val="left"/>
      <w:pPr>
        <w:ind w:left="720" w:hanging="360"/>
      </w:pPr>
    </w:lvl>
    <w:lvl w:ilvl="1" w:tplc="73319377" w:tentative="1">
      <w:start w:val="1"/>
      <w:numFmt w:val="lowerLetter"/>
      <w:lvlText w:val="%2."/>
      <w:lvlJc w:val="left"/>
      <w:pPr>
        <w:ind w:left="1440" w:hanging="360"/>
      </w:pPr>
    </w:lvl>
    <w:lvl w:ilvl="2" w:tplc="73319377" w:tentative="1">
      <w:start w:val="1"/>
      <w:numFmt w:val="lowerRoman"/>
      <w:lvlText w:val="%3."/>
      <w:lvlJc w:val="right"/>
      <w:pPr>
        <w:ind w:left="2160" w:hanging="180"/>
      </w:pPr>
    </w:lvl>
    <w:lvl w:ilvl="3" w:tplc="73319377" w:tentative="1">
      <w:start w:val="1"/>
      <w:numFmt w:val="decimal"/>
      <w:lvlText w:val="%4."/>
      <w:lvlJc w:val="left"/>
      <w:pPr>
        <w:ind w:left="2880" w:hanging="360"/>
      </w:pPr>
    </w:lvl>
    <w:lvl w:ilvl="4" w:tplc="73319377" w:tentative="1">
      <w:start w:val="1"/>
      <w:numFmt w:val="lowerLetter"/>
      <w:lvlText w:val="%5."/>
      <w:lvlJc w:val="left"/>
      <w:pPr>
        <w:ind w:left="3600" w:hanging="360"/>
      </w:pPr>
    </w:lvl>
    <w:lvl w:ilvl="5" w:tplc="73319377" w:tentative="1">
      <w:start w:val="1"/>
      <w:numFmt w:val="lowerRoman"/>
      <w:lvlText w:val="%6."/>
      <w:lvlJc w:val="right"/>
      <w:pPr>
        <w:ind w:left="4320" w:hanging="180"/>
      </w:pPr>
    </w:lvl>
    <w:lvl w:ilvl="6" w:tplc="73319377" w:tentative="1">
      <w:start w:val="1"/>
      <w:numFmt w:val="decimal"/>
      <w:lvlText w:val="%7."/>
      <w:lvlJc w:val="left"/>
      <w:pPr>
        <w:ind w:left="5040" w:hanging="360"/>
      </w:pPr>
    </w:lvl>
    <w:lvl w:ilvl="7" w:tplc="73319377" w:tentative="1">
      <w:start w:val="1"/>
      <w:numFmt w:val="lowerLetter"/>
      <w:lvlText w:val="%8."/>
      <w:lvlJc w:val="left"/>
      <w:pPr>
        <w:ind w:left="5760" w:hanging="360"/>
      </w:pPr>
    </w:lvl>
    <w:lvl w:ilvl="8" w:tplc="7331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6B12FC7"/>
    <w:multiLevelType w:val="hybridMultilevel"/>
    <w:tmpl w:val="652E0A40"/>
    <w:lvl w:ilvl="0" w:tplc="332282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compat/>
  <w:rsids>
    <w:rsidRoot w:val="008809B9"/>
    <w:rsid w:val="000E7D5A"/>
    <w:rsid w:val="00384912"/>
    <w:rsid w:val="004D6093"/>
    <w:rsid w:val="007F3D8D"/>
    <w:rsid w:val="008809B9"/>
    <w:rsid w:val="00B04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D8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0E7D5A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0E7D5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0E7D5A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819715221" Type="http://schemas.microsoft.com/office/2011/relationships/commentsExtended" Target="commentsExtended.xml"/><Relationship Id="rId10" Type="http://schemas.openxmlformats.org/officeDocument/2006/relationships/image" Target="media/image6.png"/><Relationship Id="rId754016118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CQBMJmvdhww/gPVgtbPD3iqrieo=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</SignatureValue>
  <KeyInfo>
    <X509Data>
      <X509Certificate>MIIFuzCCA6MCFGmuXN4bNSDagNvjEsKHZo/19nwjMA0GCSqGSIb3DQEBCwUAMIGQ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80984258"/>
            <mdssi:RelationshipReference SourceId="rId256874994"/>
            <mdssi:RelationshipReference SourceId="rId733859496"/>
            <mdssi:RelationshipReference SourceId="rId908330382"/>
            <mdssi:RelationshipReference SourceId="rId819715221"/>
            <mdssi:RelationshipReference SourceId="rId754016118"/>
          </Transform>
          <Transform Algorithm="http://www.w3.org/TR/2001/REC-xml-c14n-20010315"/>
        </Transforms>
        <DigestMethod Algorithm="http://www.w3.org/2000/09/xmldsig#sha1"/>
        <DigestValue>OwzCzijOXFuPjs2tTPJPA4nPaHo=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mt1Wx7Z5C6AWghFiepfcfP9xX/0=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Ud4lBmIiPMFu5SDibWW3AUwEYHo=</DigestValue>
      </Reference>
      <Reference URI="/word/media/image2.png?ContentType=image/png">
        <DigestMethod Algorithm="http://www.w3.org/2000/09/xmldsig#sha1"/>
        <DigestValue>a5rKGWELw5GLX0q5/oyu+GcGBFA=</DigestValue>
      </Reference>
      <Reference URI="/word/media/image3.png?ContentType=image/png">
        <DigestMethod Algorithm="http://www.w3.org/2000/09/xmldsig#sha1"/>
        <DigestValue>yyky8r7ryRKTzGfJXXGtq0UKKQY=</DigestValue>
      </Reference>
      <Reference URI="/word/media/image4.png?ContentType=image/png">
        <DigestMethod Algorithm="http://www.w3.org/2000/09/xmldsig#sha1"/>
        <DigestValue>qf7OumN5PLAhHfaiVZwH0qgvwe0=</DigestValue>
      </Reference>
      <Reference URI="/word/media/image5.png?ContentType=image/png">
        <DigestMethod Algorithm="http://www.w3.org/2000/09/xmldsig#sha1"/>
        <DigestValue>612PlqbQUL75gkm8GFIuzwFtfig=</DigestValue>
      </Reference>
      <Reference URI="/word/media/image6.png?ContentType=image/png">
        <DigestMethod Algorithm="http://www.w3.org/2000/09/xmldsig#sha1"/>
        <DigestValue>B4s24gVVYodLNkn1zDJJ3xLRhv8=</DigestValue>
      </Reference>
      <Reference URI="/word/numbering.xml?ContentType=application/vnd.openxmlformats-officedocument.wordprocessingml.numbering+xml">
        <DigestMethod Algorithm="http://www.w3.org/2000/09/xmldsig#sha1"/>
        <DigestValue>m2btOFAKodFzWoHKT/7nCqL58zE=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DNoqMIqFZgZ42WyhA8QML2mbo5s=</DigestValue>
      </Reference>
      <Reference URI="/word/styles.xml?ContentType=application/vnd.openxmlformats-officedocument.wordprocessingml.styles+xml">
        <DigestMethod Algorithm="http://www.w3.org/2000/09/xmldsig#sha1"/>
        <DigestValue>/opqfFrzBkx2h7M5oxqFHlOcrN0=</DigestValue>
      </Reference>
      <Reference URI="/word/stylesWithEffects.xml?ContentType=application/vnd.ms-word.stylesWithEffects+xml">
        <DigestMethod Algorithm="http://www.w3.org/2000/09/xmldsig#sha1"/>
        <DigestValue>eBq3h2R8Pmj0fjlPjwJ0jCSkewc=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2022-06-28T09:58:40Z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2</cp:revision>
  <dcterms:created xsi:type="dcterms:W3CDTF">2023-03-28T10:37:00Z</dcterms:created>
  <dcterms:modified xsi:type="dcterms:W3CDTF">2023-03-28T10:37:00Z</dcterms:modified>
</cp:coreProperties>
</file>