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59" w:rsidRDefault="00816C1F">
      <w:r>
        <w:rPr>
          <w:noProof/>
          <w:lang w:eastAsia="ru-RU"/>
        </w:rPr>
        <w:drawing>
          <wp:inline distT="0" distB="0" distL="0" distR="0">
            <wp:extent cx="7226300" cy="10331450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365" cy="103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F" w:rsidRDefault="00816C1F">
      <w:r>
        <w:rPr>
          <w:noProof/>
          <w:lang w:eastAsia="ru-RU"/>
        </w:rPr>
        <w:lastRenderedPageBreak/>
        <w:drawing>
          <wp:inline distT="0" distB="0" distL="0" distR="0">
            <wp:extent cx="7080250" cy="10210800"/>
            <wp:effectExtent l="0" t="0" r="6350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294" cy="102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F" w:rsidRDefault="00816C1F">
      <w:r>
        <w:rPr>
          <w:noProof/>
          <w:lang w:eastAsia="ru-RU"/>
        </w:rPr>
        <w:lastRenderedPageBreak/>
        <w:drawing>
          <wp:inline distT="0" distB="0" distL="0" distR="0">
            <wp:extent cx="7143750" cy="10477500"/>
            <wp:effectExtent l="0" t="0" r="0" b="0"/>
            <wp:docPr id="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803" cy="104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F" w:rsidRDefault="00816C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4550" cy="10248900"/>
            <wp:effectExtent l="0" t="0" r="6350" b="0"/>
            <wp:docPr id="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610" cy="1025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3C6EE6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3C6EE6" w:rsidRDefault="00D93A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3C6EE6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3C6EE6" w:rsidRDefault="00D93A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3C6EE6">
        <w:trPr>
          <w:jc w:val="center"/>
        </w:trPr>
        <w:tc>
          <w:tcPr>
            <w:tcW w:w="0" w:type="auto"/>
          </w:tcPr>
          <w:p w:rsidR="003C6EE6" w:rsidRDefault="00D93A00">
            <w:r>
              <w:t>Сертификат</w:t>
            </w:r>
          </w:p>
        </w:tc>
        <w:tc>
          <w:tcPr>
            <w:tcW w:w="0" w:type="auto"/>
          </w:tcPr>
          <w:p w:rsidR="003C6EE6" w:rsidRDefault="00D93A00">
            <w:r>
              <w:t>603332450510203670830559428146817986133868575779</w:t>
            </w:r>
          </w:p>
        </w:tc>
      </w:tr>
      <w:tr w:rsidR="003C6EE6">
        <w:trPr>
          <w:jc w:val="center"/>
        </w:trPr>
        <w:tc>
          <w:tcPr>
            <w:tcW w:w="0" w:type="auto"/>
          </w:tcPr>
          <w:p w:rsidR="003C6EE6" w:rsidRDefault="00D93A00">
            <w:r>
              <w:t>Владелец</w:t>
            </w:r>
          </w:p>
        </w:tc>
        <w:tc>
          <w:tcPr>
            <w:tcW w:w="0" w:type="auto"/>
          </w:tcPr>
          <w:p w:rsidR="003C6EE6" w:rsidRDefault="00D93A00">
            <w:r>
              <w:t>Риферт Оксана Петровна</w:t>
            </w:r>
          </w:p>
        </w:tc>
      </w:tr>
      <w:tr w:rsidR="003C6EE6">
        <w:trPr>
          <w:jc w:val="center"/>
        </w:trPr>
        <w:tc>
          <w:tcPr>
            <w:tcW w:w="0" w:type="auto"/>
          </w:tcPr>
          <w:p w:rsidR="003C6EE6" w:rsidRDefault="00D93A00">
            <w:r>
              <w:t>Действителен</w:t>
            </w:r>
          </w:p>
        </w:tc>
        <w:tc>
          <w:tcPr>
            <w:tcW w:w="0" w:type="auto"/>
          </w:tcPr>
          <w:p w:rsidR="003C6EE6" w:rsidRDefault="00D93A00">
            <w:r>
              <w:t>С 28.06.2022 по 28.06.2023</w:t>
            </w:r>
          </w:p>
        </w:tc>
      </w:tr>
    </w:tbl>
    <w:p w:rsidR="00D93A00" w:rsidRDefault="00D93A00"/>
    <w:sectPr w:rsidR="00D93A00" w:rsidSect="00816C1F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5A46"/>
    <w:multiLevelType w:val="hybridMultilevel"/>
    <w:tmpl w:val="F92A7492"/>
    <w:lvl w:ilvl="0" w:tplc="53735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FE933C0"/>
    <w:multiLevelType w:val="hybridMultilevel"/>
    <w:tmpl w:val="163EA132"/>
    <w:lvl w:ilvl="0" w:tplc="79386566">
      <w:start w:val="1"/>
      <w:numFmt w:val="decimal"/>
      <w:lvlText w:val="%1."/>
      <w:lvlJc w:val="left"/>
      <w:pPr>
        <w:ind w:left="720" w:hanging="360"/>
      </w:pPr>
    </w:lvl>
    <w:lvl w:ilvl="1" w:tplc="79386566" w:tentative="1">
      <w:start w:val="1"/>
      <w:numFmt w:val="lowerLetter"/>
      <w:lvlText w:val="%2."/>
      <w:lvlJc w:val="left"/>
      <w:pPr>
        <w:ind w:left="1440" w:hanging="360"/>
      </w:pPr>
    </w:lvl>
    <w:lvl w:ilvl="2" w:tplc="79386566" w:tentative="1">
      <w:start w:val="1"/>
      <w:numFmt w:val="lowerRoman"/>
      <w:lvlText w:val="%3."/>
      <w:lvlJc w:val="right"/>
      <w:pPr>
        <w:ind w:left="2160" w:hanging="180"/>
      </w:pPr>
    </w:lvl>
    <w:lvl w:ilvl="3" w:tplc="79386566" w:tentative="1">
      <w:start w:val="1"/>
      <w:numFmt w:val="decimal"/>
      <w:lvlText w:val="%4."/>
      <w:lvlJc w:val="left"/>
      <w:pPr>
        <w:ind w:left="2880" w:hanging="360"/>
      </w:pPr>
    </w:lvl>
    <w:lvl w:ilvl="4" w:tplc="79386566" w:tentative="1">
      <w:start w:val="1"/>
      <w:numFmt w:val="lowerLetter"/>
      <w:lvlText w:val="%5."/>
      <w:lvlJc w:val="left"/>
      <w:pPr>
        <w:ind w:left="3600" w:hanging="360"/>
      </w:pPr>
    </w:lvl>
    <w:lvl w:ilvl="5" w:tplc="79386566" w:tentative="1">
      <w:start w:val="1"/>
      <w:numFmt w:val="lowerRoman"/>
      <w:lvlText w:val="%6."/>
      <w:lvlJc w:val="right"/>
      <w:pPr>
        <w:ind w:left="4320" w:hanging="180"/>
      </w:pPr>
    </w:lvl>
    <w:lvl w:ilvl="6" w:tplc="79386566" w:tentative="1">
      <w:start w:val="1"/>
      <w:numFmt w:val="decimal"/>
      <w:lvlText w:val="%7."/>
      <w:lvlJc w:val="left"/>
      <w:pPr>
        <w:ind w:left="5040" w:hanging="360"/>
      </w:pPr>
    </w:lvl>
    <w:lvl w:ilvl="7" w:tplc="79386566" w:tentative="1">
      <w:start w:val="1"/>
      <w:numFmt w:val="lowerLetter"/>
      <w:lvlText w:val="%8."/>
      <w:lvlJc w:val="left"/>
      <w:pPr>
        <w:ind w:left="5760" w:hanging="360"/>
      </w:pPr>
    </w:lvl>
    <w:lvl w:ilvl="8" w:tplc="7938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compat/>
  <w:rsids>
    <w:rsidRoot w:val="000000D9"/>
    <w:rsid w:val="000000D9"/>
    <w:rsid w:val="002F05B9"/>
    <w:rsid w:val="003C6EE6"/>
    <w:rsid w:val="00816C1F"/>
    <w:rsid w:val="00CD2259"/>
    <w:rsid w:val="00D93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C1F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3C6EE6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3C6EE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3C6EE6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5903616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695206366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eedj4e2QxaPepeF7+DRnG0c2UQ4=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</SignatureValue>
  <KeyInfo>
    <X509Data>
      <X509Certificate>MIIFuzCCA6MCFGmuXN4bNSDagNvjEsKHZo/19nwjMA0GCSqGSIb3DQEBCwUAMIGQ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10150408"/>
            <mdssi:RelationshipReference SourceId="rId550697093"/>
            <mdssi:RelationshipReference SourceId="rId701911216"/>
            <mdssi:RelationshipReference SourceId="rId654479241"/>
            <mdssi:RelationshipReference SourceId="rId459036169"/>
            <mdssi:RelationshipReference SourceId="rId695206366"/>
          </Transform>
          <Transform Algorithm="http://www.w3.org/TR/2001/REC-xml-c14n-20010315"/>
        </Transforms>
        <DigestMethod Algorithm="http://www.w3.org/2000/09/xmldsig#sha1"/>
        <DigestValue>3x+QR2RGxL5SVpAKPEJ1+JfOmb4=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rwR65XMgnKk4pmPBAlYyLoH3IP8=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Yh/8lVhMCVYpyIdx2Iitd8j6xWU=</DigestValue>
      </Reference>
      <Reference URI="/word/media/image2.jpeg?ContentType=image/jpeg">
        <DigestMethod Algorithm="http://www.w3.org/2000/09/xmldsig#sha1"/>
        <DigestValue>mCr/vtcCSrhyyzNPdnQ5UL1Bt4k=</DigestValue>
      </Reference>
      <Reference URI="/word/media/image3.jpeg?ContentType=image/jpeg">
        <DigestMethod Algorithm="http://www.w3.org/2000/09/xmldsig#sha1"/>
        <DigestValue>bbN9Oo64L3xg/j8Xx8WLl03q8Rc=</DigestValue>
      </Reference>
      <Reference URI="/word/media/image4.jpeg?ContentType=image/jpeg">
        <DigestMethod Algorithm="http://www.w3.org/2000/09/xmldsig#sha1"/>
        <DigestValue>HIBlS63ko4EDgPQ5fEEv3f1ruU0=</DigestValue>
      </Reference>
      <Reference URI="/word/numbering.xml?ContentType=application/vnd.openxmlformats-officedocument.wordprocessingml.numbering+xml">
        <DigestMethod Algorithm="http://www.w3.org/2000/09/xmldsig#sha1"/>
        <DigestValue>simaPh3GLCzjqI7VjoPBQj4E4GE=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HJO2BDLHO3gWyNa6wcq19XnZHlc=</DigestValue>
      </Reference>
      <Reference URI="/word/styles.xml?ContentType=application/vnd.openxmlformats-officedocument.wordprocessingml.styles+xml">
        <DigestMethod Algorithm="http://www.w3.org/2000/09/xmldsig#sha1"/>
        <DigestValue>kBaHKjOwV0QJogrCAATHJLuTm3w=</DigestValue>
      </Reference>
      <Reference URI="/word/stylesWithEffects.xml?ContentType=application/vnd.ms-word.stylesWithEffects+xml">
        <DigestMethod Algorithm="http://www.w3.org/2000/09/xmldsig#sha1"/>
        <DigestValue>3icbfenIgKk/ErFA9rCEYwJ6T6k=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2022-06-28T09:58:41Z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2</cp:revision>
  <dcterms:created xsi:type="dcterms:W3CDTF">2023-03-28T10:38:00Z</dcterms:created>
  <dcterms:modified xsi:type="dcterms:W3CDTF">2023-03-28T10:38:00Z</dcterms:modified>
</cp:coreProperties>
</file>